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C8261D" w14:textId="77777777" w:rsidR="001602F6" w:rsidRDefault="001602F6" w:rsidP="00E14C2B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noProof/>
          <w:color w:val="7030A0"/>
          <w:sz w:val="28"/>
          <w:szCs w:val="28"/>
          <w:lang w:eastAsia="en-GB"/>
        </w:rPr>
        <w:drawing>
          <wp:inline distT="0" distB="0" distL="0" distR="0" wp14:anchorId="462DECCD" wp14:editId="6AE25700">
            <wp:extent cx="3594100" cy="703788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70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B0013" w14:textId="77777777" w:rsidR="00242F4E" w:rsidRDefault="00E14C2B" w:rsidP="00242F4E">
      <w:pPr>
        <w:jc w:val="center"/>
        <w:rPr>
          <w:rFonts w:ascii="Arial" w:hAnsi="Arial" w:cs="Arial"/>
          <w:b/>
          <w:sz w:val="44"/>
          <w:szCs w:val="44"/>
        </w:rPr>
      </w:pPr>
      <w:r w:rsidRPr="00242F4E">
        <w:rPr>
          <w:rFonts w:ascii="Arial" w:hAnsi="Arial" w:cs="Arial"/>
          <w:b/>
          <w:sz w:val="44"/>
          <w:szCs w:val="44"/>
        </w:rPr>
        <w:t xml:space="preserve">Improve your academic writing </w:t>
      </w:r>
    </w:p>
    <w:p w14:paraId="55EEB510" w14:textId="77777777" w:rsidR="00E14C2B" w:rsidRPr="00242F4E" w:rsidRDefault="00E14C2B" w:rsidP="00242F4E">
      <w:pPr>
        <w:jc w:val="center"/>
        <w:rPr>
          <w:rFonts w:ascii="Arial" w:hAnsi="Arial" w:cs="Arial"/>
          <w:b/>
          <w:sz w:val="44"/>
          <w:szCs w:val="44"/>
        </w:rPr>
      </w:pPr>
      <w:r w:rsidRPr="00242F4E">
        <w:rPr>
          <w:rFonts w:ascii="Arial" w:hAnsi="Arial" w:cs="Arial"/>
          <w:b/>
          <w:sz w:val="32"/>
          <w:szCs w:val="32"/>
        </w:rPr>
        <w:t>A free, confidential service to help you</w:t>
      </w:r>
    </w:p>
    <w:p w14:paraId="41A510B0" w14:textId="77777777" w:rsidR="00E14C2B" w:rsidRDefault="00E14C2B" w:rsidP="00E14C2B">
      <w:pPr>
        <w:jc w:val="center"/>
        <w:rPr>
          <w:rFonts w:ascii="Arial" w:hAnsi="Arial" w:cs="Arial"/>
          <w:b/>
          <w:sz w:val="40"/>
          <w:szCs w:val="40"/>
        </w:rPr>
      </w:pPr>
      <w:r w:rsidRPr="00242F4E">
        <w:rPr>
          <w:rFonts w:ascii="Arial" w:hAnsi="Arial" w:cs="Arial"/>
          <w:b/>
          <w:sz w:val="32"/>
          <w:szCs w:val="32"/>
        </w:rPr>
        <w:t>improve your writing skills</w:t>
      </w:r>
    </w:p>
    <w:p w14:paraId="747DFCA9" w14:textId="77777777" w:rsidR="005412FA" w:rsidRDefault="00E14C2B" w:rsidP="00E14C2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Students of any discipline</w:t>
      </w:r>
      <w:r w:rsidR="00703E2E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at any level of study</w:t>
      </w:r>
      <w:r w:rsidR="00703E2E">
        <w:rPr>
          <w:rFonts w:ascii="Arial" w:hAnsi="Arial" w:cs="Arial"/>
          <w:b/>
          <w:sz w:val="28"/>
          <w:szCs w:val="28"/>
        </w:rPr>
        <w:t xml:space="preserve"> (</w:t>
      </w:r>
      <w:r>
        <w:rPr>
          <w:rFonts w:ascii="Arial" w:hAnsi="Arial" w:cs="Arial"/>
          <w:b/>
          <w:sz w:val="28"/>
          <w:szCs w:val="28"/>
        </w:rPr>
        <w:t>from 1</w:t>
      </w:r>
      <w:r>
        <w:rPr>
          <w:rFonts w:ascii="Arial" w:hAnsi="Arial" w:cs="Arial"/>
          <w:b/>
          <w:sz w:val="28"/>
          <w:szCs w:val="28"/>
          <w:vertAlign w:val="superscript"/>
        </w:rPr>
        <w:t>st</w:t>
      </w:r>
      <w:r>
        <w:rPr>
          <w:rFonts w:ascii="Arial" w:hAnsi="Arial" w:cs="Arial"/>
          <w:b/>
          <w:sz w:val="28"/>
          <w:szCs w:val="28"/>
        </w:rPr>
        <w:t xml:space="preserve"> year to postgraduate</w:t>
      </w:r>
      <w:r w:rsidR="00703E2E">
        <w:rPr>
          <w:rFonts w:ascii="Arial" w:hAnsi="Arial" w:cs="Arial"/>
          <w:b/>
          <w:sz w:val="28"/>
          <w:szCs w:val="28"/>
        </w:rPr>
        <w:t>)</w:t>
      </w:r>
      <w:r>
        <w:rPr>
          <w:rFonts w:ascii="Arial" w:hAnsi="Arial" w:cs="Arial"/>
          <w:b/>
          <w:sz w:val="28"/>
          <w:szCs w:val="28"/>
        </w:rPr>
        <w:t xml:space="preserve"> –</w:t>
      </w:r>
      <w:r w:rsidR="005504A9">
        <w:rPr>
          <w:rFonts w:ascii="Arial" w:hAnsi="Arial" w:cs="Arial"/>
          <w:b/>
          <w:sz w:val="28"/>
          <w:szCs w:val="28"/>
        </w:rPr>
        <w:t xml:space="preserve"> and staff –</w:t>
      </w:r>
      <w:r>
        <w:rPr>
          <w:rFonts w:ascii="Arial" w:hAnsi="Arial" w:cs="Arial"/>
          <w:b/>
          <w:sz w:val="28"/>
          <w:szCs w:val="28"/>
        </w:rPr>
        <w:t xml:space="preserve"> are welcome to book a session. </w:t>
      </w:r>
    </w:p>
    <w:p w14:paraId="2052DF99" w14:textId="77777777" w:rsidR="00E14C2B" w:rsidRDefault="00E14C2B" w:rsidP="00E14C2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The Royal Literary Fund </w:t>
      </w:r>
      <w:r w:rsidR="00B536C6">
        <w:rPr>
          <w:rFonts w:ascii="Arial" w:hAnsi="Arial" w:cs="Arial"/>
          <w:b/>
          <w:bCs/>
          <w:sz w:val="28"/>
          <w:szCs w:val="28"/>
        </w:rPr>
        <w:t xml:space="preserve">Writing </w:t>
      </w:r>
      <w:r>
        <w:rPr>
          <w:rFonts w:ascii="Arial" w:hAnsi="Arial" w:cs="Arial"/>
          <w:b/>
          <w:bCs/>
          <w:sz w:val="28"/>
          <w:szCs w:val="28"/>
        </w:rPr>
        <w:t xml:space="preserve">Fellow is a </w:t>
      </w:r>
      <w:r w:rsidR="003814B3">
        <w:rPr>
          <w:rFonts w:ascii="Arial" w:hAnsi="Arial" w:cs="Arial"/>
          <w:b/>
          <w:bCs/>
          <w:sz w:val="28"/>
          <w:szCs w:val="28"/>
        </w:rPr>
        <w:t xml:space="preserve">professional, </w:t>
      </w:r>
      <w:r>
        <w:rPr>
          <w:rFonts w:ascii="Arial" w:hAnsi="Arial" w:cs="Arial"/>
          <w:b/>
          <w:bCs/>
          <w:sz w:val="28"/>
          <w:szCs w:val="28"/>
        </w:rPr>
        <w:t xml:space="preserve">published </w:t>
      </w:r>
      <w:r w:rsidR="005F3AB1">
        <w:rPr>
          <w:rFonts w:ascii="Arial" w:hAnsi="Arial" w:cs="Arial"/>
          <w:b/>
          <w:bCs/>
          <w:sz w:val="28"/>
          <w:szCs w:val="28"/>
        </w:rPr>
        <w:t>author</w:t>
      </w:r>
      <w:r>
        <w:rPr>
          <w:rFonts w:ascii="Arial" w:hAnsi="Arial" w:cs="Arial"/>
          <w:b/>
          <w:bCs/>
          <w:sz w:val="28"/>
          <w:szCs w:val="28"/>
        </w:rPr>
        <w:t xml:space="preserve"> whose role is to help you strengthen your writing.  </w:t>
      </w:r>
    </w:p>
    <w:p w14:paraId="2658C255" w14:textId="77777777" w:rsidR="00E14C2B" w:rsidRPr="001F03D8" w:rsidRDefault="00E14C2B" w:rsidP="00E14C2B">
      <w:pPr>
        <w:jc w:val="both"/>
        <w:rPr>
          <w:rFonts w:ascii="Arial" w:hAnsi="Arial" w:cs="Arial"/>
          <w:sz w:val="24"/>
          <w:szCs w:val="24"/>
        </w:rPr>
      </w:pPr>
      <w:r w:rsidRPr="001F03D8">
        <w:rPr>
          <w:rFonts w:ascii="Arial" w:hAnsi="Arial" w:cs="Arial"/>
          <w:sz w:val="24"/>
          <w:szCs w:val="24"/>
        </w:rPr>
        <w:t>Sign up for a one-to-one tutorial to help you:</w:t>
      </w:r>
    </w:p>
    <w:p w14:paraId="3623F0E0" w14:textId="77777777" w:rsidR="00E14C2B" w:rsidRPr="001F03D8" w:rsidRDefault="00E14C2B" w:rsidP="00E14C2B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F03D8">
        <w:rPr>
          <w:rFonts w:ascii="Arial" w:hAnsi="Arial" w:cs="Arial"/>
          <w:sz w:val="24"/>
          <w:szCs w:val="24"/>
        </w:rPr>
        <w:t xml:space="preserve">Plan your study time. </w:t>
      </w:r>
    </w:p>
    <w:p w14:paraId="1BDC8B7B" w14:textId="77777777" w:rsidR="00E14C2B" w:rsidRPr="001F03D8" w:rsidRDefault="00E14C2B" w:rsidP="00E14C2B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F03D8">
        <w:rPr>
          <w:rFonts w:ascii="Arial" w:hAnsi="Arial" w:cs="Arial"/>
          <w:sz w:val="24"/>
          <w:szCs w:val="24"/>
        </w:rPr>
        <w:t xml:space="preserve">Focus your reading for essay, </w:t>
      </w:r>
      <w:proofErr w:type="gramStart"/>
      <w:r w:rsidRPr="001F03D8">
        <w:rPr>
          <w:rFonts w:ascii="Arial" w:hAnsi="Arial" w:cs="Arial"/>
          <w:sz w:val="24"/>
          <w:szCs w:val="24"/>
        </w:rPr>
        <w:t>dissertation</w:t>
      </w:r>
      <w:proofErr w:type="gramEnd"/>
      <w:r w:rsidRPr="001F03D8">
        <w:rPr>
          <w:rFonts w:ascii="Arial" w:hAnsi="Arial" w:cs="Arial"/>
          <w:sz w:val="24"/>
          <w:szCs w:val="24"/>
        </w:rPr>
        <w:t xml:space="preserve"> or thesis writing.</w:t>
      </w:r>
    </w:p>
    <w:p w14:paraId="76DFB9CF" w14:textId="77777777" w:rsidR="00E14C2B" w:rsidRPr="001F03D8" w:rsidRDefault="00E14C2B" w:rsidP="00E14C2B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F03D8">
        <w:rPr>
          <w:rFonts w:ascii="Arial" w:hAnsi="Arial" w:cs="Arial"/>
          <w:sz w:val="24"/>
          <w:szCs w:val="24"/>
        </w:rPr>
        <w:t>Express your ideas more clearly.</w:t>
      </w:r>
    </w:p>
    <w:p w14:paraId="7FE82904" w14:textId="77777777" w:rsidR="00E14C2B" w:rsidRPr="001F03D8" w:rsidRDefault="00E14C2B" w:rsidP="00E14C2B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F03D8">
        <w:rPr>
          <w:rFonts w:ascii="Arial" w:hAnsi="Arial" w:cs="Arial"/>
          <w:sz w:val="24"/>
          <w:szCs w:val="24"/>
        </w:rPr>
        <w:t>Answer grammar and punctuation questions.</w:t>
      </w:r>
    </w:p>
    <w:p w14:paraId="087A712C" w14:textId="77777777" w:rsidR="00E14C2B" w:rsidRPr="001F03D8" w:rsidRDefault="00E14C2B" w:rsidP="00E14C2B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F03D8">
        <w:rPr>
          <w:rFonts w:ascii="Arial" w:hAnsi="Arial" w:cs="Arial"/>
          <w:sz w:val="24"/>
          <w:szCs w:val="24"/>
        </w:rPr>
        <w:t xml:space="preserve">Discover reading to improve your writing and editing skills. </w:t>
      </w:r>
    </w:p>
    <w:p w14:paraId="5C545C0E" w14:textId="77777777" w:rsidR="00E14C2B" w:rsidRPr="001F03D8" w:rsidRDefault="00E14C2B" w:rsidP="00E14C2B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F03D8">
        <w:rPr>
          <w:rFonts w:ascii="Arial" w:hAnsi="Arial" w:cs="Arial"/>
          <w:sz w:val="24"/>
          <w:szCs w:val="24"/>
        </w:rPr>
        <w:t xml:space="preserve">Increase your writing skills with the aim of improving your grades. </w:t>
      </w:r>
    </w:p>
    <w:p w14:paraId="2B5C7255" w14:textId="77777777" w:rsidR="00E14C2B" w:rsidRPr="001F03D8" w:rsidRDefault="00E14C2B" w:rsidP="00E14C2B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F03D8">
        <w:rPr>
          <w:rFonts w:ascii="Arial" w:hAnsi="Arial" w:cs="Arial"/>
          <w:sz w:val="24"/>
          <w:szCs w:val="24"/>
        </w:rPr>
        <w:t xml:space="preserve">Improve any academic writing – </w:t>
      </w:r>
      <w:proofErr w:type="gramStart"/>
      <w:r w:rsidRPr="001F03D8">
        <w:rPr>
          <w:rFonts w:ascii="Arial" w:hAnsi="Arial" w:cs="Arial"/>
          <w:sz w:val="24"/>
          <w:szCs w:val="24"/>
        </w:rPr>
        <w:t>essays,</w:t>
      </w:r>
      <w:r w:rsidR="003004A4" w:rsidRPr="001F03D8">
        <w:rPr>
          <w:rFonts w:ascii="Arial" w:hAnsi="Arial" w:cs="Arial"/>
          <w:sz w:val="24"/>
          <w:szCs w:val="24"/>
        </w:rPr>
        <w:t>reports</w:t>
      </w:r>
      <w:proofErr w:type="gramEnd"/>
      <w:r w:rsidR="003004A4" w:rsidRPr="001F03D8">
        <w:rPr>
          <w:rFonts w:ascii="Arial" w:hAnsi="Arial" w:cs="Arial"/>
          <w:sz w:val="24"/>
          <w:szCs w:val="24"/>
        </w:rPr>
        <w:t>, theses</w:t>
      </w:r>
      <w:r w:rsidR="00CF4C8D" w:rsidRPr="001F03D8">
        <w:rPr>
          <w:rFonts w:ascii="Arial" w:hAnsi="Arial" w:cs="Arial"/>
          <w:sz w:val="24"/>
          <w:szCs w:val="24"/>
        </w:rPr>
        <w:t>,</w:t>
      </w:r>
      <w:r w:rsidRPr="001F03D8">
        <w:rPr>
          <w:rFonts w:ascii="Arial" w:hAnsi="Arial" w:cs="Arial"/>
          <w:sz w:val="24"/>
          <w:szCs w:val="24"/>
        </w:rPr>
        <w:t xml:space="preserve">dissertations, book chapters. </w:t>
      </w:r>
    </w:p>
    <w:p w14:paraId="149AFA47" w14:textId="77777777" w:rsidR="00242F4E" w:rsidRDefault="00E14C2B" w:rsidP="00242F4E">
      <w:pPr>
        <w:rPr>
          <w:rFonts w:ascii="Arial" w:hAnsi="Arial" w:cs="Arial"/>
          <w:b/>
          <w:color w:val="7030A0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Sessions are for 50 minutes </w:t>
      </w:r>
      <w:r w:rsidRPr="00384D05">
        <w:rPr>
          <w:rFonts w:ascii="Arial" w:hAnsi="Arial" w:cs="Arial"/>
          <w:b/>
          <w:sz w:val="32"/>
          <w:szCs w:val="32"/>
        </w:rPr>
        <w:t xml:space="preserve">and take place </w:t>
      </w:r>
      <w:r w:rsidR="000A3BB0" w:rsidRPr="00384D05">
        <w:rPr>
          <w:rFonts w:ascii="Arial" w:hAnsi="Arial" w:cs="Arial"/>
          <w:b/>
          <w:sz w:val="32"/>
          <w:szCs w:val="32"/>
        </w:rPr>
        <w:t>online.</w:t>
      </w:r>
    </w:p>
    <w:p w14:paraId="18802FA4" w14:textId="77777777" w:rsidR="00242F4E" w:rsidRPr="00242F4E" w:rsidRDefault="00C24CA5" w:rsidP="00242F4E">
      <w:pPr>
        <w:rPr>
          <w:rFonts w:ascii="Arial" w:hAnsi="Arial" w:cs="Arial"/>
          <w:b/>
          <w:color w:val="7030A0"/>
          <w:sz w:val="32"/>
          <w:szCs w:val="32"/>
        </w:rPr>
      </w:pPr>
      <w:r w:rsidRPr="00C24CA5">
        <w:rPr>
          <w:rFonts w:ascii="Arial" w:hAnsi="Arial" w:cs="Arial"/>
          <w:sz w:val="28"/>
          <w:szCs w:val="28"/>
        </w:rPr>
        <w:t xml:space="preserve">Please note that RLF Writing Fellows do not undertake proofreading or EAP tuition. </w:t>
      </w:r>
      <w:r w:rsidR="00E14C2B" w:rsidRPr="00242F4E">
        <w:rPr>
          <w:rFonts w:ascii="Arial" w:hAnsi="Arial" w:cs="Arial"/>
          <w:b/>
          <w:sz w:val="28"/>
          <w:szCs w:val="28"/>
        </w:rPr>
        <w:t>To book a slot</w:t>
      </w:r>
      <w:r w:rsidR="006A7A1D" w:rsidRPr="00242F4E">
        <w:rPr>
          <w:rFonts w:ascii="Arial" w:hAnsi="Arial" w:cs="Arial"/>
          <w:b/>
          <w:sz w:val="28"/>
          <w:szCs w:val="28"/>
        </w:rPr>
        <w:t xml:space="preserve"> please </w:t>
      </w:r>
      <w:r w:rsidR="00E14C2B" w:rsidRPr="00242F4E">
        <w:rPr>
          <w:rFonts w:ascii="Arial" w:hAnsi="Arial" w:cs="Arial"/>
          <w:b/>
          <w:sz w:val="28"/>
          <w:szCs w:val="28"/>
        </w:rPr>
        <w:t>email</w:t>
      </w:r>
      <w:r w:rsidR="002A2818" w:rsidRPr="00242F4E">
        <w:rPr>
          <w:rFonts w:ascii="Arial" w:hAnsi="Arial" w:cs="Arial"/>
          <w:b/>
          <w:sz w:val="28"/>
          <w:szCs w:val="28"/>
        </w:rPr>
        <w:t>:</w:t>
      </w:r>
    </w:p>
    <w:p w14:paraId="08B062C0" w14:textId="77777777" w:rsidR="00242F4E" w:rsidRDefault="00A75315" w:rsidP="00E14C2B">
      <w:pPr>
        <w:rPr>
          <w:rFonts w:ascii="Arial" w:hAnsi="Arial" w:cs="Arial"/>
          <w:b/>
          <w:sz w:val="28"/>
          <w:szCs w:val="28"/>
        </w:rPr>
      </w:pPr>
      <w:hyperlink r:id="rId6" w:history="1">
        <w:r w:rsidR="006A7A1D" w:rsidRPr="00242F4E">
          <w:rPr>
            <w:rStyle w:val="Hyperlink"/>
            <w:rFonts w:ascii="Arial" w:hAnsi="Arial" w:cs="Arial"/>
            <w:b/>
            <w:sz w:val="28"/>
            <w:szCs w:val="28"/>
          </w:rPr>
          <w:t>judith.allnatt@rlfeducation.org.uk</w:t>
        </w:r>
      </w:hyperlink>
      <w:r w:rsidR="006A7A1D" w:rsidRPr="00242F4E">
        <w:rPr>
          <w:rFonts w:ascii="Arial" w:hAnsi="Arial" w:cs="Arial"/>
          <w:b/>
          <w:sz w:val="28"/>
          <w:szCs w:val="28"/>
        </w:rPr>
        <w:t xml:space="preserve"> (Monday and Tuesday)</w:t>
      </w:r>
    </w:p>
    <w:p w14:paraId="71C90DC1" w14:textId="77777777" w:rsidR="006A7A1D" w:rsidRPr="00242F4E" w:rsidRDefault="00A75315" w:rsidP="00E14C2B">
      <w:pPr>
        <w:rPr>
          <w:rFonts w:ascii="Arial" w:hAnsi="Arial" w:cs="Arial"/>
          <w:b/>
          <w:sz w:val="28"/>
          <w:szCs w:val="28"/>
        </w:rPr>
      </w:pPr>
      <w:hyperlink r:id="rId7" w:history="1">
        <w:r w:rsidR="006A7A1D" w:rsidRPr="00242F4E">
          <w:rPr>
            <w:rStyle w:val="Hyperlink"/>
            <w:rFonts w:ascii="Arial" w:hAnsi="Arial" w:cs="Arial"/>
            <w:b/>
            <w:sz w:val="28"/>
            <w:szCs w:val="28"/>
          </w:rPr>
          <w:t>sue.fletcher@rlfeducation.org.uk</w:t>
        </w:r>
      </w:hyperlink>
      <w:r w:rsidR="006A7A1D" w:rsidRPr="00242F4E">
        <w:rPr>
          <w:rFonts w:ascii="Arial" w:hAnsi="Arial" w:cs="Arial"/>
          <w:b/>
          <w:sz w:val="28"/>
          <w:szCs w:val="28"/>
        </w:rPr>
        <w:t>(Wednesday and Thursday)</w:t>
      </w:r>
    </w:p>
    <w:p w14:paraId="4921932F" w14:textId="67216917" w:rsidR="001F03D8" w:rsidRPr="002A2818" w:rsidRDefault="00B45928" w:rsidP="001F03D8">
      <w:pPr>
        <w:rPr>
          <w:rFonts w:ascii="Arial" w:hAnsi="Arial" w:cs="Arial"/>
          <w:color w:val="7030A0"/>
          <w:sz w:val="28"/>
          <w:szCs w:val="28"/>
        </w:rPr>
      </w:pPr>
      <w:r>
        <w:rPr>
          <w:rFonts w:ascii="Arial" w:hAnsi="Arial" w:cs="Arial"/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3095BC" wp14:editId="6EA2659F">
                <wp:simplePos x="0" y="0"/>
                <wp:positionH relativeFrom="column">
                  <wp:posOffset>1085850</wp:posOffset>
                </wp:positionH>
                <wp:positionV relativeFrom="paragraph">
                  <wp:posOffset>2540</wp:posOffset>
                </wp:positionV>
                <wp:extent cx="4171950" cy="922020"/>
                <wp:effectExtent l="0" t="0" r="0" b="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1950" cy="92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832599" w14:textId="77777777" w:rsidR="001F03D8" w:rsidRPr="002A2818" w:rsidRDefault="001F03D8" w:rsidP="001F03D8">
                            <w:pPr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t xml:space="preserve">Judith </w:t>
                            </w:r>
                            <w:proofErr w:type="spellStart"/>
                            <w:r>
                              <w:t>Allnatt’s</w:t>
                            </w:r>
                            <w:proofErr w:type="spellEnd"/>
                            <w:r>
                              <w:t xml:space="preserve"> novels have been </w:t>
                            </w:r>
                            <w:r w:rsidRPr="001805A5">
                              <w:t>sh</w:t>
                            </w:r>
                            <w:r w:rsidR="00440FFA">
                              <w:t>ortlisted for the Portico Prize</w:t>
                            </w:r>
                            <w:r w:rsidR="00384D05">
                              <w:t xml:space="preserve"> for Literature </w:t>
                            </w:r>
                            <w:r>
                              <w:t>and the East Midlands Book Award</w:t>
                            </w:r>
                            <w:r w:rsidR="00384D05">
                              <w:t xml:space="preserve"> </w:t>
                            </w:r>
                            <w:r w:rsidRPr="001E56EF">
                              <w:t xml:space="preserve">and </w:t>
                            </w:r>
                            <w:r>
                              <w:t xml:space="preserve">selected by </w:t>
                            </w:r>
                            <w:r w:rsidRPr="001805A5">
                              <w:t>Radio</w:t>
                            </w:r>
                            <w:r w:rsidR="00384D05">
                              <w:t xml:space="preserve"> </w:t>
                            </w:r>
                            <w:r w:rsidRPr="001805A5">
                              <w:t>5</w:t>
                            </w:r>
                            <w:r w:rsidR="00384D05">
                              <w:t xml:space="preserve"> </w:t>
                            </w:r>
                            <w:r w:rsidRPr="001805A5">
                              <w:t xml:space="preserve">Live </w:t>
                            </w:r>
                            <w:r>
                              <w:t>as ‘</w:t>
                            </w:r>
                            <w:r w:rsidRPr="001805A5">
                              <w:t>Book of the Month</w:t>
                            </w:r>
                            <w:r>
                              <w:t xml:space="preserve">’. Short stories have featured on Radio 4 and in the Commonwealth Short Story Awards. </w:t>
                            </w:r>
                          </w:p>
                          <w:p w14:paraId="7C4612BB" w14:textId="77777777" w:rsidR="00242F4E" w:rsidRDefault="00242F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095B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85.5pt;margin-top:.2pt;width:328.5pt;height:7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" filled="f" stroked="f">
                <v:textbox>
                  <w:txbxContent>
                    <w:p w14:paraId="02832599" w14:textId="77777777" w:rsidR="001F03D8" w:rsidRPr="002A2818" w:rsidRDefault="001F03D8" w:rsidP="001F03D8">
                      <w:pPr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</w:pPr>
                      <w:r>
                        <w:t xml:space="preserve">Judith </w:t>
                      </w:r>
                      <w:proofErr w:type="spellStart"/>
                      <w:r>
                        <w:t>Allnatt’s</w:t>
                      </w:r>
                      <w:proofErr w:type="spellEnd"/>
                      <w:r>
                        <w:t xml:space="preserve"> novels have been </w:t>
                      </w:r>
                      <w:r w:rsidRPr="001805A5">
                        <w:t>sh</w:t>
                      </w:r>
                      <w:r w:rsidR="00440FFA">
                        <w:t>ortlisted for the Portico Prize</w:t>
                      </w:r>
                      <w:r w:rsidR="00384D05">
                        <w:t xml:space="preserve"> for Literature </w:t>
                      </w:r>
                      <w:r>
                        <w:t>and the East Midlands Book Award</w:t>
                      </w:r>
                      <w:r w:rsidR="00384D05">
                        <w:t xml:space="preserve"> </w:t>
                      </w:r>
                      <w:r w:rsidRPr="001E56EF">
                        <w:t xml:space="preserve">and </w:t>
                      </w:r>
                      <w:r>
                        <w:t xml:space="preserve">selected by </w:t>
                      </w:r>
                      <w:r w:rsidRPr="001805A5">
                        <w:t>Radio</w:t>
                      </w:r>
                      <w:r w:rsidR="00384D05">
                        <w:t xml:space="preserve"> </w:t>
                      </w:r>
                      <w:r w:rsidRPr="001805A5">
                        <w:t>5</w:t>
                      </w:r>
                      <w:r w:rsidR="00384D05">
                        <w:t xml:space="preserve"> </w:t>
                      </w:r>
                      <w:r w:rsidRPr="001805A5">
                        <w:t xml:space="preserve">Live </w:t>
                      </w:r>
                      <w:r>
                        <w:t>as ‘</w:t>
                      </w:r>
                      <w:r w:rsidRPr="001805A5">
                        <w:t>Book of the Month</w:t>
                      </w:r>
                      <w:r>
                        <w:t xml:space="preserve">’. Short stories have featured on Radio 4 and in the Commonwealth Short Story Awards. </w:t>
                      </w:r>
                    </w:p>
                    <w:p w14:paraId="7C4612BB" w14:textId="77777777" w:rsidR="00242F4E" w:rsidRDefault="00242F4E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ED1527" wp14:editId="1B5E3F89">
                <wp:simplePos x="0" y="0"/>
                <wp:positionH relativeFrom="column">
                  <wp:posOffset>1143000</wp:posOffset>
                </wp:positionH>
                <wp:positionV relativeFrom="paragraph">
                  <wp:posOffset>1268095</wp:posOffset>
                </wp:positionV>
                <wp:extent cx="4343400" cy="1028700"/>
                <wp:effectExtent l="0" t="0" r="0" b="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434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91ABDA" w14:textId="6BB8B4E4" w:rsidR="001F03D8" w:rsidRDefault="00384D05">
                            <w:r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Sue</w:t>
                            </w:r>
                            <w:r w:rsidRPr="00AE206F"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 xml:space="preserve"> Fletcher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 xml:space="preserve"> is a writer of both historical and contemporary fiction. Her first book,</w:t>
                            </w:r>
                            <w:r w:rsidR="00BE5D44"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shd w:val="clear" w:color="auto" w:fill="FFFFFF"/>
                              </w:rPr>
                              <w:t>Eve Green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, won the Whitbread First Novel award, the Betty Trask prize, and was shortlisted for the LA Times First Novel award. Her third,</w:t>
                            </w:r>
                            <w:r w:rsidR="00BE5D44"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shd w:val="clear" w:color="auto" w:fill="FFFFFF"/>
                              </w:rPr>
                              <w:t>Witch Light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, was shortlisted for the John Llewellyn Rhys prize. She is currently writing her eighth book.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D1527" id="Text Box 12" o:spid="_x0000_s1027" type="#_x0000_t202" style="position:absolute;margin-left:90pt;margin-top:99.85pt;width:342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" filled="f" stroked="f">
                <v:textbox>
                  <w:txbxContent>
                    <w:p w14:paraId="4A91ABDA" w14:textId="6BB8B4E4" w:rsidR="001F03D8" w:rsidRDefault="00384D05">
                      <w:r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>Sue</w:t>
                      </w:r>
                      <w:r w:rsidRPr="00AE206F"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 xml:space="preserve"> Fletcher</w:t>
                      </w:r>
                      <w:r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 xml:space="preserve"> is a writer of both historical and contemporary fiction. Her first book,</w:t>
                      </w:r>
                      <w:r w:rsidR="00BE5D44"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000000"/>
                          <w:shd w:val="clear" w:color="auto" w:fill="FFFFFF"/>
                        </w:rPr>
                        <w:t>Eve Green</w:t>
                      </w:r>
                      <w:r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>, won the Whitbread First Novel award, the Betty Trask prize, and was shortlisted for the LA Times First Novel award. Her third,</w:t>
                      </w:r>
                      <w:r w:rsidR="00BE5D44"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000000"/>
                          <w:shd w:val="clear" w:color="auto" w:fill="FFFFFF"/>
                        </w:rPr>
                        <w:t>Witch Light</w:t>
                      </w:r>
                      <w:r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>, was shortlisted for the John Llewellyn Rhys prize. She is currently writing her eighth book.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2F4E" w:rsidRPr="00242F4E">
        <w:rPr>
          <w:rFonts w:ascii="Arial" w:hAnsi="Arial" w:cs="Arial"/>
          <w:b/>
          <w:noProof/>
          <w:sz w:val="32"/>
          <w:szCs w:val="32"/>
          <w:lang w:eastAsia="en-GB"/>
        </w:rPr>
        <w:drawing>
          <wp:inline distT="0" distB="0" distL="0" distR="0" wp14:anchorId="04515A6E" wp14:editId="4006D898">
            <wp:extent cx="800100" cy="1040765"/>
            <wp:effectExtent l="0" t="0" r="1270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Temp\DSC_21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84579" w14:textId="41CC4AA7" w:rsidR="00562C7F" w:rsidRPr="00384D05" w:rsidRDefault="00B45928">
      <w:pPr>
        <w:rPr>
          <w:rFonts w:ascii="Arial" w:hAnsi="Arial" w:cs="Arial"/>
          <w:b/>
          <w:sz w:val="32"/>
          <w:szCs w:val="3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B0269E" wp14:editId="5875FF34">
                <wp:simplePos x="0" y="0"/>
                <wp:positionH relativeFrom="column">
                  <wp:posOffset>1371600</wp:posOffset>
                </wp:positionH>
                <wp:positionV relativeFrom="paragraph">
                  <wp:posOffset>222885</wp:posOffset>
                </wp:positionV>
                <wp:extent cx="264795" cy="914400"/>
                <wp:effectExtent l="0" t="0" r="0" b="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7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C8F7E6" w14:textId="77777777" w:rsidR="001F03D8" w:rsidRDefault="001F03D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0269E" id="Text Box 10" o:spid="_x0000_s1028" type="#_x0000_t202" style="position:absolute;margin-left:108pt;margin-top:17.55pt;width:20.85pt;height:1in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" filled="f" stroked="f">
                <v:textbox>
                  <w:txbxContent>
                    <w:p w14:paraId="66C8F7E6" w14:textId="77777777" w:rsidR="001F03D8" w:rsidRDefault="001F03D8"/>
                  </w:txbxContent>
                </v:textbox>
                <w10:wrap type="square"/>
              </v:shape>
            </w:pict>
          </mc:Fallback>
        </mc:AlternateContent>
      </w:r>
      <w:r w:rsidR="001F03D8">
        <w:rPr>
          <w:noProof/>
          <w:lang w:eastAsia="en-GB"/>
        </w:rPr>
        <w:drawing>
          <wp:inline distT="0" distB="0" distL="0" distR="0" wp14:anchorId="3DC66EB7" wp14:editId="00922ADE">
            <wp:extent cx="914400" cy="1143000"/>
            <wp:effectExtent l="0" t="0" r="0" b="0"/>
            <wp:docPr id="9" name="Picture 1" descr="DSC_212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2129-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2C7F" w:rsidRPr="00384D05" w:rsidSect="00FE23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3"/>
    <w:multiLevelType w:val="hybridMultilevel"/>
    <w:tmpl w:val="00000003"/>
    <w:lvl w:ilvl="0" w:tplc="A426F0CA">
      <w:start w:val="1"/>
      <w:numFmt w:val="bullet"/>
      <w:lvlText w:val="•"/>
      <w:lvlJc w:val="left"/>
      <w:pPr>
        <w:ind w:left="720" w:hanging="360"/>
      </w:pPr>
    </w:lvl>
    <w:lvl w:ilvl="1" w:tplc="26BEB4AC">
      <w:start w:val="1"/>
      <w:numFmt w:val="decimal"/>
      <w:lvlText w:val=""/>
      <w:lvlJc w:val="left"/>
    </w:lvl>
    <w:lvl w:ilvl="2" w:tplc="D0A4BAC0">
      <w:start w:val="1"/>
      <w:numFmt w:val="decimal"/>
      <w:lvlText w:val=""/>
      <w:lvlJc w:val="left"/>
    </w:lvl>
    <w:lvl w:ilvl="3" w:tplc="E27E7C0E">
      <w:start w:val="1"/>
      <w:numFmt w:val="decimal"/>
      <w:lvlText w:val=""/>
      <w:lvlJc w:val="left"/>
    </w:lvl>
    <w:lvl w:ilvl="4" w:tplc="9F24BEC0">
      <w:start w:val="1"/>
      <w:numFmt w:val="decimal"/>
      <w:lvlText w:val=""/>
      <w:lvlJc w:val="left"/>
    </w:lvl>
    <w:lvl w:ilvl="5" w:tplc="86CE2072">
      <w:start w:val="1"/>
      <w:numFmt w:val="decimal"/>
      <w:lvlText w:val=""/>
      <w:lvlJc w:val="left"/>
    </w:lvl>
    <w:lvl w:ilvl="6" w:tplc="00503976">
      <w:start w:val="1"/>
      <w:numFmt w:val="decimal"/>
      <w:lvlText w:val=""/>
      <w:lvlJc w:val="left"/>
    </w:lvl>
    <w:lvl w:ilvl="7" w:tplc="B67AE4DC">
      <w:start w:val="1"/>
      <w:numFmt w:val="decimal"/>
      <w:lvlText w:val=""/>
      <w:lvlJc w:val="left"/>
    </w:lvl>
    <w:lvl w:ilvl="8" w:tplc="58E84722">
      <w:start w:val="1"/>
      <w:numFmt w:val="decimal"/>
      <w:lvlText w:val=""/>
      <w:lvlJc w:val="left"/>
    </w:lvl>
  </w:abstractNum>
  <w:abstractNum w:abstractNumId="1" w15:restartNumberingAfterBreak="0">
    <w:nsid w:val="00000004"/>
    <w:multiLevelType w:val="hybridMultilevel"/>
    <w:tmpl w:val="00000004"/>
    <w:lvl w:ilvl="0" w:tplc="A66AC932">
      <w:start w:val="1"/>
      <w:numFmt w:val="bullet"/>
      <w:lvlText w:val="•"/>
      <w:lvlJc w:val="left"/>
      <w:pPr>
        <w:ind w:left="720" w:hanging="360"/>
      </w:pPr>
    </w:lvl>
    <w:lvl w:ilvl="1" w:tplc="2DBE3A96">
      <w:start w:val="1"/>
      <w:numFmt w:val="decimal"/>
      <w:lvlText w:val=""/>
      <w:lvlJc w:val="left"/>
    </w:lvl>
    <w:lvl w:ilvl="2" w:tplc="D4E29E44">
      <w:start w:val="1"/>
      <w:numFmt w:val="decimal"/>
      <w:lvlText w:val=""/>
      <w:lvlJc w:val="left"/>
    </w:lvl>
    <w:lvl w:ilvl="3" w:tplc="3982936C">
      <w:start w:val="1"/>
      <w:numFmt w:val="decimal"/>
      <w:lvlText w:val=""/>
      <w:lvlJc w:val="left"/>
    </w:lvl>
    <w:lvl w:ilvl="4" w:tplc="2A48599E">
      <w:start w:val="1"/>
      <w:numFmt w:val="decimal"/>
      <w:lvlText w:val=""/>
      <w:lvlJc w:val="left"/>
    </w:lvl>
    <w:lvl w:ilvl="5" w:tplc="7B2267EC">
      <w:start w:val="1"/>
      <w:numFmt w:val="decimal"/>
      <w:lvlText w:val=""/>
      <w:lvlJc w:val="left"/>
    </w:lvl>
    <w:lvl w:ilvl="6" w:tplc="3E68A3DC">
      <w:start w:val="1"/>
      <w:numFmt w:val="decimal"/>
      <w:lvlText w:val=""/>
      <w:lvlJc w:val="left"/>
    </w:lvl>
    <w:lvl w:ilvl="7" w:tplc="9C3E797A">
      <w:start w:val="1"/>
      <w:numFmt w:val="decimal"/>
      <w:lvlText w:val=""/>
      <w:lvlJc w:val="left"/>
    </w:lvl>
    <w:lvl w:ilvl="8" w:tplc="A7224C94">
      <w:start w:val="1"/>
      <w:numFmt w:val="decimal"/>
      <w:lvlText w:val=""/>
      <w:lvlJc w:val="left"/>
    </w:lvl>
  </w:abstractNum>
  <w:abstractNum w:abstractNumId="2" w15:restartNumberingAfterBreak="0">
    <w:nsid w:val="00000005"/>
    <w:multiLevelType w:val="hybridMultilevel"/>
    <w:tmpl w:val="00000005"/>
    <w:lvl w:ilvl="0" w:tplc="011E3EC8">
      <w:start w:val="1"/>
      <w:numFmt w:val="bullet"/>
      <w:lvlText w:val="•"/>
      <w:lvlJc w:val="left"/>
      <w:pPr>
        <w:ind w:left="720" w:hanging="360"/>
      </w:pPr>
    </w:lvl>
    <w:lvl w:ilvl="1" w:tplc="0EB479FC">
      <w:start w:val="1"/>
      <w:numFmt w:val="decimal"/>
      <w:lvlText w:val=""/>
      <w:lvlJc w:val="left"/>
    </w:lvl>
    <w:lvl w:ilvl="2" w:tplc="4C12D9E2">
      <w:start w:val="1"/>
      <w:numFmt w:val="decimal"/>
      <w:lvlText w:val=""/>
      <w:lvlJc w:val="left"/>
    </w:lvl>
    <w:lvl w:ilvl="3" w:tplc="43C66840">
      <w:start w:val="1"/>
      <w:numFmt w:val="decimal"/>
      <w:lvlText w:val=""/>
      <w:lvlJc w:val="left"/>
    </w:lvl>
    <w:lvl w:ilvl="4" w:tplc="C2642D9C">
      <w:start w:val="1"/>
      <w:numFmt w:val="decimal"/>
      <w:lvlText w:val=""/>
      <w:lvlJc w:val="left"/>
    </w:lvl>
    <w:lvl w:ilvl="5" w:tplc="3A1A4906">
      <w:start w:val="1"/>
      <w:numFmt w:val="decimal"/>
      <w:lvlText w:val=""/>
      <w:lvlJc w:val="left"/>
    </w:lvl>
    <w:lvl w:ilvl="6" w:tplc="01324192">
      <w:start w:val="1"/>
      <w:numFmt w:val="decimal"/>
      <w:lvlText w:val=""/>
      <w:lvlJc w:val="left"/>
    </w:lvl>
    <w:lvl w:ilvl="7" w:tplc="E2AEAF04">
      <w:start w:val="1"/>
      <w:numFmt w:val="decimal"/>
      <w:lvlText w:val=""/>
      <w:lvlJc w:val="left"/>
    </w:lvl>
    <w:lvl w:ilvl="8" w:tplc="B51203C6">
      <w:start w:val="1"/>
      <w:numFmt w:val="decimal"/>
      <w:lvlText w:val=""/>
      <w:lvlJc w:val="left"/>
    </w:lvl>
  </w:abstractNum>
  <w:abstractNum w:abstractNumId="3" w15:restartNumberingAfterBreak="0">
    <w:nsid w:val="00000006"/>
    <w:multiLevelType w:val="hybridMultilevel"/>
    <w:tmpl w:val="00000006"/>
    <w:lvl w:ilvl="0" w:tplc="55AAF538">
      <w:start w:val="1"/>
      <w:numFmt w:val="bullet"/>
      <w:lvlText w:val="•"/>
      <w:lvlJc w:val="left"/>
      <w:pPr>
        <w:ind w:left="720" w:hanging="360"/>
      </w:pPr>
    </w:lvl>
    <w:lvl w:ilvl="1" w:tplc="0B90D920">
      <w:start w:val="1"/>
      <w:numFmt w:val="decimal"/>
      <w:lvlText w:val=""/>
      <w:lvlJc w:val="left"/>
    </w:lvl>
    <w:lvl w:ilvl="2" w:tplc="40426E32">
      <w:start w:val="1"/>
      <w:numFmt w:val="decimal"/>
      <w:lvlText w:val=""/>
      <w:lvlJc w:val="left"/>
    </w:lvl>
    <w:lvl w:ilvl="3" w:tplc="FA2063D2">
      <w:start w:val="1"/>
      <w:numFmt w:val="decimal"/>
      <w:lvlText w:val=""/>
      <w:lvlJc w:val="left"/>
    </w:lvl>
    <w:lvl w:ilvl="4" w:tplc="0EAAD810">
      <w:start w:val="1"/>
      <w:numFmt w:val="decimal"/>
      <w:lvlText w:val=""/>
      <w:lvlJc w:val="left"/>
    </w:lvl>
    <w:lvl w:ilvl="5" w:tplc="6D643748">
      <w:start w:val="1"/>
      <w:numFmt w:val="decimal"/>
      <w:lvlText w:val=""/>
      <w:lvlJc w:val="left"/>
    </w:lvl>
    <w:lvl w:ilvl="6" w:tplc="3D6E1548">
      <w:start w:val="1"/>
      <w:numFmt w:val="decimal"/>
      <w:lvlText w:val=""/>
      <w:lvlJc w:val="left"/>
    </w:lvl>
    <w:lvl w:ilvl="7" w:tplc="DAA0AB80">
      <w:start w:val="1"/>
      <w:numFmt w:val="decimal"/>
      <w:lvlText w:val=""/>
      <w:lvlJc w:val="left"/>
    </w:lvl>
    <w:lvl w:ilvl="8" w:tplc="EB9C7560">
      <w:start w:val="1"/>
      <w:numFmt w:val="decimal"/>
      <w:lvlText w:val=""/>
      <w:lvlJc w:val="left"/>
    </w:lvl>
  </w:abstractNum>
  <w:abstractNum w:abstractNumId="4" w15:restartNumberingAfterBreak="0">
    <w:nsid w:val="00000007"/>
    <w:multiLevelType w:val="hybridMultilevel"/>
    <w:tmpl w:val="00000007"/>
    <w:lvl w:ilvl="0" w:tplc="C046E9C2">
      <w:start w:val="1"/>
      <w:numFmt w:val="bullet"/>
      <w:lvlText w:val="•"/>
      <w:lvlJc w:val="left"/>
      <w:pPr>
        <w:ind w:left="720" w:hanging="360"/>
      </w:pPr>
    </w:lvl>
    <w:lvl w:ilvl="1" w:tplc="7B22327E">
      <w:start w:val="1"/>
      <w:numFmt w:val="decimal"/>
      <w:lvlText w:val=""/>
      <w:lvlJc w:val="left"/>
    </w:lvl>
    <w:lvl w:ilvl="2" w:tplc="67209284">
      <w:start w:val="1"/>
      <w:numFmt w:val="decimal"/>
      <w:lvlText w:val=""/>
      <w:lvlJc w:val="left"/>
    </w:lvl>
    <w:lvl w:ilvl="3" w:tplc="6F021B72">
      <w:start w:val="1"/>
      <w:numFmt w:val="decimal"/>
      <w:lvlText w:val=""/>
      <w:lvlJc w:val="left"/>
    </w:lvl>
    <w:lvl w:ilvl="4" w:tplc="5478FFB6">
      <w:start w:val="1"/>
      <w:numFmt w:val="decimal"/>
      <w:lvlText w:val=""/>
      <w:lvlJc w:val="left"/>
    </w:lvl>
    <w:lvl w:ilvl="5" w:tplc="76A2BFF6">
      <w:start w:val="1"/>
      <w:numFmt w:val="decimal"/>
      <w:lvlText w:val=""/>
      <w:lvlJc w:val="left"/>
    </w:lvl>
    <w:lvl w:ilvl="6" w:tplc="EDAEB1EA">
      <w:start w:val="1"/>
      <w:numFmt w:val="decimal"/>
      <w:lvlText w:val=""/>
      <w:lvlJc w:val="left"/>
    </w:lvl>
    <w:lvl w:ilvl="7" w:tplc="DFA41938">
      <w:start w:val="1"/>
      <w:numFmt w:val="decimal"/>
      <w:lvlText w:val=""/>
      <w:lvlJc w:val="left"/>
    </w:lvl>
    <w:lvl w:ilvl="8" w:tplc="E68C18E2">
      <w:start w:val="1"/>
      <w:numFmt w:val="decimal"/>
      <w:lvlText w:val=""/>
      <w:lvlJc w:val="left"/>
    </w:lvl>
  </w:abstractNum>
  <w:abstractNum w:abstractNumId="5" w15:restartNumberingAfterBreak="0">
    <w:nsid w:val="00000008"/>
    <w:multiLevelType w:val="hybridMultilevel"/>
    <w:tmpl w:val="00000008"/>
    <w:lvl w:ilvl="0" w:tplc="98A464B6">
      <w:start w:val="1"/>
      <w:numFmt w:val="bullet"/>
      <w:lvlText w:val="•"/>
      <w:lvlJc w:val="left"/>
      <w:pPr>
        <w:ind w:left="720" w:hanging="360"/>
      </w:pPr>
    </w:lvl>
    <w:lvl w:ilvl="1" w:tplc="F170ED82">
      <w:start w:val="1"/>
      <w:numFmt w:val="decimal"/>
      <w:lvlText w:val=""/>
      <w:lvlJc w:val="left"/>
    </w:lvl>
    <w:lvl w:ilvl="2" w:tplc="4F3C2054">
      <w:start w:val="1"/>
      <w:numFmt w:val="decimal"/>
      <w:lvlText w:val=""/>
      <w:lvlJc w:val="left"/>
    </w:lvl>
    <w:lvl w:ilvl="3" w:tplc="A176B8D8">
      <w:start w:val="1"/>
      <w:numFmt w:val="decimal"/>
      <w:lvlText w:val=""/>
      <w:lvlJc w:val="left"/>
    </w:lvl>
    <w:lvl w:ilvl="4" w:tplc="C4E28634">
      <w:start w:val="1"/>
      <w:numFmt w:val="decimal"/>
      <w:lvlText w:val=""/>
      <w:lvlJc w:val="left"/>
    </w:lvl>
    <w:lvl w:ilvl="5" w:tplc="1D9E9C7A">
      <w:start w:val="1"/>
      <w:numFmt w:val="decimal"/>
      <w:lvlText w:val=""/>
      <w:lvlJc w:val="left"/>
    </w:lvl>
    <w:lvl w:ilvl="6" w:tplc="7C1CCF68">
      <w:start w:val="1"/>
      <w:numFmt w:val="decimal"/>
      <w:lvlText w:val=""/>
      <w:lvlJc w:val="left"/>
    </w:lvl>
    <w:lvl w:ilvl="7" w:tplc="4648A96C">
      <w:start w:val="1"/>
      <w:numFmt w:val="decimal"/>
      <w:lvlText w:val=""/>
      <w:lvlJc w:val="left"/>
    </w:lvl>
    <w:lvl w:ilvl="8" w:tplc="40243B16">
      <w:start w:val="1"/>
      <w:numFmt w:val="decimal"/>
      <w:lvlText w:val=""/>
      <w:lvlJc w:val="left"/>
    </w:lvl>
  </w:abstractNum>
  <w:abstractNum w:abstractNumId="6" w15:restartNumberingAfterBreak="0">
    <w:nsid w:val="00000009"/>
    <w:multiLevelType w:val="hybridMultilevel"/>
    <w:tmpl w:val="00000009"/>
    <w:lvl w:ilvl="0" w:tplc="337C6690">
      <w:start w:val="1"/>
      <w:numFmt w:val="bullet"/>
      <w:lvlText w:val="•"/>
      <w:lvlJc w:val="left"/>
      <w:pPr>
        <w:ind w:left="720" w:hanging="360"/>
      </w:pPr>
    </w:lvl>
    <w:lvl w:ilvl="1" w:tplc="20967426">
      <w:start w:val="1"/>
      <w:numFmt w:val="decimal"/>
      <w:lvlText w:val=""/>
      <w:lvlJc w:val="left"/>
    </w:lvl>
    <w:lvl w:ilvl="2" w:tplc="6772F3CC">
      <w:start w:val="1"/>
      <w:numFmt w:val="decimal"/>
      <w:lvlText w:val=""/>
      <w:lvlJc w:val="left"/>
    </w:lvl>
    <w:lvl w:ilvl="3" w:tplc="8BA6EA44">
      <w:start w:val="1"/>
      <w:numFmt w:val="decimal"/>
      <w:lvlText w:val=""/>
      <w:lvlJc w:val="left"/>
    </w:lvl>
    <w:lvl w:ilvl="4" w:tplc="E960ADEE">
      <w:start w:val="1"/>
      <w:numFmt w:val="decimal"/>
      <w:lvlText w:val=""/>
      <w:lvlJc w:val="left"/>
    </w:lvl>
    <w:lvl w:ilvl="5" w:tplc="2DCAF9BC">
      <w:start w:val="1"/>
      <w:numFmt w:val="decimal"/>
      <w:lvlText w:val=""/>
      <w:lvlJc w:val="left"/>
    </w:lvl>
    <w:lvl w:ilvl="6" w:tplc="5568C84E">
      <w:start w:val="1"/>
      <w:numFmt w:val="decimal"/>
      <w:lvlText w:val=""/>
      <w:lvlJc w:val="left"/>
    </w:lvl>
    <w:lvl w:ilvl="7" w:tplc="0E620E32">
      <w:start w:val="1"/>
      <w:numFmt w:val="decimal"/>
      <w:lvlText w:val=""/>
      <w:lvlJc w:val="left"/>
    </w:lvl>
    <w:lvl w:ilvl="8" w:tplc="12E0A1E8">
      <w:start w:val="1"/>
      <w:numFmt w:val="decimal"/>
      <w:lvlText w:val=""/>
      <w:lvlJc w:val="left"/>
    </w:lvl>
  </w:abstractNum>
  <w:abstractNum w:abstractNumId="7" w15:restartNumberingAfterBreak="0">
    <w:nsid w:val="0000000A"/>
    <w:multiLevelType w:val="hybridMultilevel"/>
    <w:tmpl w:val="0000000A"/>
    <w:lvl w:ilvl="0" w:tplc="E7483E1C">
      <w:start w:val="1"/>
      <w:numFmt w:val="bullet"/>
      <w:lvlText w:val="•"/>
      <w:lvlJc w:val="left"/>
      <w:pPr>
        <w:ind w:left="720" w:hanging="360"/>
      </w:pPr>
    </w:lvl>
    <w:lvl w:ilvl="1" w:tplc="115EB436">
      <w:start w:val="1"/>
      <w:numFmt w:val="decimal"/>
      <w:lvlText w:val=""/>
      <w:lvlJc w:val="left"/>
    </w:lvl>
    <w:lvl w:ilvl="2" w:tplc="074C360E">
      <w:start w:val="1"/>
      <w:numFmt w:val="decimal"/>
      <w:lvlText w:val=""/>
      <w:lvlJc w:val="left"/>
    </w:lvl>
    <w:lvl w:ilvl="3" w:tplc="0D68AF56">
      <w:start w:val="1"/>
      <w:numFmt w:val="decimal"/>
      <w:lvlText w:val=""/>
      <w:lvlJc w:val="left"/>
    </w:lvl>
    <w:lvl w:ilvl="4" w:tplc="04CEBDD0">
      <w:start w:val="1"/>
      <w:numFmt w:val="decimal"/>
      <w:lvlText w:val=""/>
      <w:lvlJc w:val="left"/>
    </w:lvl>
    <w:lvl w:ilvl="5" w:tplc="68E6B574">
      <w:start w:val="1"/>
      <w:numFmt w:val="decimal"/>
      <w:lvlText w:val=""/>
      <w:lvlJc w:val="left"/>
    </w:lvl>
    <w:lvl w:ilvl="6" w:tplc="BDE45FEC">
      <w:start w:val="1"/>
      <w:numFmt w:val="decimal"/>
      <w:lvlText w:val=""/>
      <w:lvlJc w:val="left"/>
    </w:lvl>
    <w:lvl w:ilvl="7" w:tplc="4178FE82">
      <w:start w:val="1"/>
      <w:numFmt w:val="decimal"/>
      <w:lvlText w:val=""/>
      <w:lvlJc w:val="left"/>
    </w:lvl>
    <w:lvl w:ilvl="8" w:tplc="632C05F2">
      <w:start w:val="1"/>
      <w:numFmt w:val="decimal"/>
      <w:lvlText w:val=""/>
      <w:lvlJc w:val="left"/>
    </w:lvl>
  </w:abstractNum>
  <w:abstractNum w:abstractNumId="8" w15:restartNumberingAfterBreak="0">
    <w:nsid w:val="0000000B"/>
    <w:multiLevelType w:val="hybridMultilevel"/>
    <w:tmpl w:val="0000000B"/>
    <w:lvl w:ilvl="0" w:tplc="19B0F632">
      <w:start w:val="1"/>
      <w:numFmt w:val="bullet"/>
      <w:lvlText w:val="•"/>
      <w:lvlJc w:val="left"/>
      <w:pPr>
        <w:ind w:left="720" w:hanging="360"/>
      </w:pPr>
    </w:lvl>
    <w:lvl w:ilvl="1" w:tplc="A65EF6C8">
      <w:start w:val="1"/>
      <w:numFmt w:val="decimal"/>
      <w:lvlText w:val=""/>
      <w:lvlJc w:val="left"/>
    </w:lvl>
    <w:lvl w:ilvl="2" w:tplc="FD08E3A8">
      <w:start w:val="1"/>
      <w:numFmt w:val="decimal"/>
      <w:lvlText w:val=""/>
      <w:lvlJc w:val="left"/>
    </w:lvl>
    <w:lvl w:ilvl="3" w:tplc="34E81EDC">
      <w:start w:val="1"/>
      <w:numFmt w:val="decimal"/>
      <w:lvlText w:val=""/>
      <w:lvlJc w:val="left"/>
    </w:lvl>
    <w:lvl w:ilvl="4" w:tplc="2CD07D90">
      <w:start w:val="1"/>
      <w:numFmt w:val="decimal"/>
      <w:lvlText w:val=""/>
      <w:lvlJc w:val="left"/>
    </w:lvl>
    <w:lvl w:ilvl="5" w:tplc="7B4EBC4E">
      <w:start w:val="1"/>
      <w:numFmt w:val="decimal"/>
      <w:lvlText w:val=""/>
      <w:lvlJc w:val="left"/>
    </w:lvl>
    <w:lvl w:ilvl="6" w:tplc="A5DC53EE">
      <w:start w:val="1"/>
      <w:numFmt w:val="decimal"/>
      <w:lvlText w:val=""/>
      <w:lvlJc w:val="left"/>
    </w:lvl>
    <w:lvl w:ilvl="7" w:tplc="3CB6A656">
      <w:start w:val="1"/>
      <w:numFmt w:val="decimal"/>
      <w:lvlText w:val=""/>
      <w:lvlJc w:val="left"/>
    </w:lvl>
    <w:lvl w:ilvl="8" w:tplc="D49E3B0C">
      <w:start w:val="1"/>
      <w:numFmt w:val="decimal"/>
      <w:lvlText w:val=""/>
      <w:lvlJc w:val="left"/>
    </w:lvl>
  </w:abstractNum>
  <w:abstractNum w:abstractNumId="9" w15:restartNumberingAfterBreak="0">
    <w:nsid w:val="3218061E"/>
    <w:multiLevelType w:val="hybridMultilevel"/>
    <w:tmpl w:val="ADE25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C2B"/>
    <w:rsid w:val="000A3BB0"/>
    <w:rsid w:val="001602F6"/>
    <w:rsid w:val="001D6019"/>
    <w:rsid w:val="001F03D8"/>
    <w:rsid w:val="002151D7"/>
    <w:rsid w:val="00234B22"/>
    <w:rsid w:val="00242F4E"/>
    <w:rsid w:val="002A2818"/>
    <w:rsid w:val="003004A4"/>
    <w:rsid w:val="0037048A"/>
    <w:rsid w:val="003814B3"/>
    <w:rsid w:val="00384D05"/>
    <w:rsid w:val="003F5858"/>
    <w:rsid w:val="004238B3"/>
    <w:rsid w:val="00440FFA"/>
    <w:rsid w:val="00516DEE"/>
    <w:rsid w:val="005412FA"/>
    <w:rsid w:val="005504A9"/>
    <w:rsid w:val="00562C7F"/>
    <w:rsid w:val="005742AE"/>
    <w:rsid w:val="00584303"/>
    <w:rsid w:val="005C4E75"/>
    <w:rsid w:val="005F3AB1"/>
    <w:rsid w:val="006A7A1D"/>
    <w:rsid w:val="00703E2E"/>
    <w:rsid w:val="00763C48"/>
    <w:rsid w:val="007B3E16"/>
    <w:rsid w:val="007C1D03"/>
    <w:rsid w:val="007E484B"/>
    <w:rsid w:val="008F34F1"/>
    <w:rsid w:val="009066E3"/>
    <w:rsid w:val="00907CF9"/>
    <w:rsid w:val="00A75315"/>
    <w:rsid w:val="00A86EF3"/>
    <w:rsid w:val="00AE206F"/>
    <w:rsid w:val="00B45928"/>
    <w:rsid w:val="00B536C6"/>
    <w:rsid w:val="00BA080E"/>
    <w:rsid w:val="00BE5D44"/>
    <w:rsid w:val="00C24CA5"/>
    <w:rsid w:val="00C865FA"/>
    <w:rsid w:val="00CF4C8D"/>
    <w:rsid w:val="00CF6EAD"/>
    <w:rsid w:val="00DF51D9"/>
    <w:rsid w:val="00E14C2B"/>
    <w:rsid w:val="00E903EE"/>
    <w:rsid w:val="00EE7B43"/>
    <w:rsid w:val="00FB27FD"/>
    <w:rsid w:val="00FE23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61FC66"/>
  <w15:docId w15:val="{A6A8A0DA-D627-4E9B-A618-F2E8B2E55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4C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4B2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B22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A7A1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sue.fletcher@rlfeducation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udith.allnatt@rlfeducation.org.uk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Cook</dc:creator>
  <cp:keywords/>
  <dc:description/>
  <cp:lastModifiedBy>Kate Gynn</cp:lastModifiedBy>
  <cp:revision>2</cp:revision>
  <dcterms:created xsi:type="dcterms:W3CDTF">2020-09-10T12:09:00Z</dcterms:created>
  <dcterms:modified xsi:type="dcterms:W3CDTF">2020-09-10T12:09:00Z</dcterms:modified>
</cp:coreProperties>
</file>